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129D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29DC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6129D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C538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2C07" w:rsidRDefault="00AF2C07">
      <w:r>
        <w:separator/>
      </w:r>
    </w:p>
  </w:endnote>
  <w:endnote w:type="continuationSeparator" w:id="0">
    <w:p w:rsidR="00AF2C07" w:rsidRDefault="00AF2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129D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2C07" w:rsidRDefault="00AF2C07">
      <w:r>
        <w:separator/>
      </w:r>
    </w:p>
  </w:footnote>
  <w:footnote w:type="continuationSeparator" w:id="0">
    <w:p w:rsidR="00AF2C07" w:rsidRDefault="00AF2C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29DC"/>
    <w:rsid w:val="00614A44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47706"/>
    <w:rsid w:val="00D5419C"/>
    <w:rsid w:val="00D57B5D"/>
    <w:rsid w:val="00D75762"/>
    <w:rsid w:val="00DD737E"/>
    <w:rsid w:val="00DE4777"/>
    <w:rsid w:val="00DE67F7"/>
    <w:rsid w:val="00DF56A4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0B1060-6C82-4D68-B4F9-3245E62F6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250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2023-02-17T16:21:00Z</dcterms:created>
  <dcterms:modified xsi:type="dcterms:W3CDTF">2023-02-17T16:24:00Z</dcterms:modified>
</cp:coreProperties>
</file>