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B527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B5273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</w:p>
        </w:tc>
        <w:tc>
          <w:tcPr>
            <w:tcW w:w="6043" w:type="dxa"/>
          </w:tcPr>
          <w:p w:rsidR="002B3512" w:rsidRPr="002B3512" w:rsidRDefault="004B527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E62A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B527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B5273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2B3512" w:rsidRPr="002B3512" w:rsidRDefault="004B527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2E62A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A35BA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A35BAD" w:rsidRPr="002B3512" w:rsidRDefault="00A35BA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A35BAD" w:rsidRPr="002B3512" w:rsidRDefault="00A35BA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48C" w:rsidRDefault="00AE548C">
      <w:r>
        <w:separator/>
      </w:r>
    </w:p>
  </w:endnote>
  <w:endnote w:type="continuationSeparator" w:id="0">
    <w:p w:rsidR="00AE548C" w:rsidRDefault="00AE5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656D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48C" w:rsidRDefault="00AE548C">
      <w:r>
        <w:separator/>
      </w:r>
    </w:p>
  </w:footnote>
  <w:footnote w:type="continuationSeparator" w:id="0">
    <w:p w:rsidR="00AE548C" w:rsidRDefault="00AE54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656DD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B5273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55B1A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08-07;1134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0-12-07;284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22351B-AF74-4A5B-921F-688C9CBDA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440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2023-02-17T16:13:00Z</dcterms:created>
  <dcterms:modified xsi:type="dcterms:W3CDTF">2023-02-17T16:15:00Z</dcterms:modified>
</cp:coreProperties>
</file>