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15A5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5A5D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715A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E221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48C" w:rsidRDefault="00AE548C">
      <w:r>
        <w:separator/>
      </w:r>
    </w:p>
  </w:endnote>
  <w:endnote w:type="continuationSeparator" w:id="0">
    <w:p w:rsidR="00AE548C" w:rsidRDefault="00A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67BE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48C" w:rsidRDefault="00AE548C">
      <w:r>
        <w:separator/>
      </w:r>
    </w:p>
  </w:footnote>
  <w:footnote w:type="continuationSeparator" w:id="0">
    <w:p w:rsidR="00AE548C" w:rsidRDefault="00AE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67BE4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C6EB6"/>
    <w:rsid w:val="006D0ACF"/>
    <w:rsid w:val="006D76AD"/>
    <w:rsid w:val="00700F4B"/>
    <w:rsid w:val="00704E11"/>
    <w:rsid w:val="007065BE"/>
    <w:rsid w:val="00715A5D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94AB3-891C-41BF-AC38-9B9C0505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6</cp:revision>
  <cp:lastPrinted>2023-01-03T22:17:00Z</cp:lastPrinted>
  <dcterms:created xsi:type="dcterms:W3CDTF">2023-02-17T16:04:00Z</dcterms:created>
  <dcterms:modified xsi:type="dcterms:W3CDTF">2023-02-17T16:05:00Z</dcterms:modified>
</cp:coreProperties>
</file>