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A0C1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D">
              <w:rPr>
                <w:rFonts w:asciiTheme="minorHAnsi" w:hAnsiTheme="minorHAnsi" w:cstheme="minorHAnsi"/>
                <w:sz w:val="22"/>
                <w:szCs w:val="22"/>
              </w:rPr>
              <w:t xml:space="preserve">LEI Nº 9.277, DE 10 </w:t>
            </w:r>
            <w:proofErr w:type="gramStart"/>
            <w:r w:rsidRPr="003A0C1D">
              <w:rPr>
                <w:rFonts w:asciiTheme="minorHAnsi" w:hAnsiTheme="minorHAnsi" w:cstheme="minorHAnsi"/>
                <w:sz w:val="22"/>
                <w:szCs w:val="22"/>
              </w:rPr>
              <w:t>MAIO</w:t>
            </w:r>
            <w:proofErr w:type="gramEnd"/>
            <w:r w:rsidRPr="003A0C1D">
              <w:rPr>
                <w:rFonts w:asciiTheme="minorHAnsi" w:hAnsiTheme="minorHAnsi" w:cstheme="minorHAnsi"/>
                <w:sz w:val="22"/>
                <w:szCs w:val="22"/>
              </w:rPr>
              <w:t xml:space="preserve"> DE 1996</w:t>
            </w:r>
          </w:p>
        </w:tc>
        <w:tc>
          <w:tcPr>
            <w:tcW w:w="6043" w:type="dxa"/>
          </w:tcPr>
          <w:p w:rsidR="002B3512" w:rsidRPr="002B3512" w:rsidRDefault="003A0C1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07C4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https://normas.leg.br/?urn=urn:lex:br:federal:lei:1996-05-10;9277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A0C1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0C1D">
              <w:rPr>
                <w:rFonts w:asciiTheme="minorHAnsi" w:hAnsiTheme="minorHAnsi" w:cstheme="minorHAnsi"/>
                <w:sz w:val="22"/>
                <w:szCs w:val="22"/>
              </w:rPr>
              <w:t>DECRETO-LEI Nº 512, DE 21 DE MARÇO DE 1969</w:t>
            </w:r>
          </w:p>
        </w:tc>
        <w:tc>
          <w:tcPr>
            <w:tcW w:w="6043" w:type="dxa"/>
          </w:tcPr>
          <w:p w:rsidR="002B3512" w:rsidRPr="002B3512" w:rsidRDefault="003A0C1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07C4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https://normas.leg.br/?urn=urn:lex:br:federal:decreto.lei:1969-03-21;512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A35BA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A35BAD" w:rsidRPr="002B3512" w:rsidRDefault="00A35BA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A35BAD" w:rsidRPr="002B3512" w:rsidRDefault="00A35BA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48C" w:rsidRDefault="00AE548C">
      <w:r>
        <w:separator/>
      </w:r>
    </w:p>
  </w:endnote>
  <w:endnote w:type="continuationSeparator" w:id="0">
    <w:p w:rsidR="00AE548C" w:rsidRDefault="00AE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355E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48C" w:rsidRDefault="00AE548C">
      <w:r>
        <w:separator/>
      </w:r>
    </w:p>
  </w:footnote>
  <w:footnote w:type="continuationSeparator" w:id="0">
    <w:p w:rsidR="00AE548C" w:rsidRDefault="00AE5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A0C1D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B1D4D"/>
    <w:rsid w:val="005C6088"/>
    <w:rsid w:val="005F223E"/>
    <w:rsid w:val="005F346E"/>
    <w:rsid w:val="005F3CDD"/>
    <w:rsid w:val="00614337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55E5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05-10;927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69-03-21;51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5B6D3-7B7D-4706-87C2-6D62C6402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2023-02-17T16:00:00Z</dcterms:created>
  <dcterms:modified xsi:type="dcterms:W3CDTF">2023-02-17T16:02:00Z</dcterms:modified>
</cp:coreProperties>
</file>