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D1088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1088F" w:rsidRPr="00D1088F" w:rsidRDefault="00D108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88F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D1088F" w:rsidRDefault="00E323F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D1088F"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 w:rsidR="00D1088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323F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088F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23F1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10C34-20FF-453F-A78C-218E48218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2023-02-16T15:26:00Z</dcterms:created>
  <dcterms:modified xsi:type="dcterms:W3CDTF">2023-02-16T15:26:00Z</dcterms:modified>
</cp:coreProperties>
</file>