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6512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6512A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6043" w:type="dxa"/>
          </w:tcPr>
          <w:p w:rsidR="002B3512" w:rsidRPr="002B3512" w:rsidRDefault="00D651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8128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917C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1BBD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17C8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6512A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236D6-3D6D-4396-ACB0-10BB9748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2023-02-16T16:07:00Z</dcterms:created>
  <dcterms:modified xsi:type="dcterms:W3CDTF">2023-02-16T16:08:00Z</dcterms:modified>
</cp:coreProperties>
</file>