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6144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6144B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043" w:type="dxa"/>
          </w:tcPr>
          <w:p w:rsidR="002B3512" w:rsidRPr="002B3512" w:rsidRDefault="00F6144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D424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6144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284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144B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638A5-1BBE-4712-8C90-2BD758359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2023-02-16T15:33:00Z</dcterms:created>
  <dcterms:modified xsi:type="dcterms:W3CDTF">2023-02-16T15:34:00Z</dcterms:modified>
</cp:coreProperties>
</file>