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7515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515F">
              <w:rPr>
                <w:rFonts w:asciiTheme="minorHAnsi" w:hAnsiTheme="minorHAnsi" w:cstheme="minorHAnsi"/>
                <w:sz w:val="22"/>
                <w:szCs w:val="22"/>
              </w:rPr>
              <w:t>LEI Nº 8.069, DE 13 DE JULHO DE 1990</w:t>
            </w:r>
          </w:p>
        </w:tc>
        <w:tc>
          <w:tcPr>
            <w:tcW w:w="6043" w:type="dxa"/>
          </w:tcPr>
          <w:p w:rsidR="002B3512" w:rsidRPr="002B3512" w:rsidRDefault="0067515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C202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https://normas.leg.br/?urn=urn:lex:br:federal:lei:1990-07-13;8069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7515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515F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2B3512" w:rsidRPr="002B3512" w:rsidRDefault="0067515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9C202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</w:p>
    <w:p w:rsidR="002317D0" w:rsidRDefault="002317D0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2317D0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317D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17D0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55B92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7515F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7-13;806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0-12-07;284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D0CEF-C57A-488F-ABA1-F7DF81264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2023-02-16T15:23:00Z</dcterms:created>
  <dcterms:modified xsi:type="dcterms:W3CDTF">2023-02-16T15:25:00Z</dcterms:modified>
</cp:coreProperties>
</file>