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A330B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330BD">
              <w:rPr>
                <w:rFonts w:asciiTheme="minorHAnsi" w:hAnsiTheme="minorHAnsi" w:cstheme="minorHAnsi"/>
                <w:sz w:val="22"/>
                <w:szCs w:val="22"/>
              </w:rPr>
              <w:t>DECRETO Nº 11.406, DE 31 DE JANEIRO DE 2023</w:t>
            </w:r>
          </w:p>
        </w:tc>
        <w:tc>
          <w:tcPr>
            <w:tcW w:w="6043" w:type="dxa"/>
          </w:tcPr>
          <w:p w:rsidR="002B3512" w:rsidRPr="002B3512" w:rsidRDefault="00A330B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8427F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https://www2.camara.leg.br/legin/fed/decret/2023/decreto-11406-31-janeiro-2023-793745-norma-pe.html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A330BD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30B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54A6F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decret/2023/decreto-11406-31-janeiro-2023-793745-norma-pe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5CAFF1-90F0-435D-8B9E-85EF50B71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299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2023-02-16T13:56:00Z</dcterms:created>
  <dcterms:modified xsi:type="dcterms:W3CDTF">2023-02-16T13:57:00Z</dcterms:modified>
</cp:coreProperties>
</file>