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3B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3BDF">
              <w:rPr>
                <w:rFonts w:asciiTheme="minorHAnsi" w:hAnsiTheme="minorHAnsi" w:cstheme="minorHAnsi"/>
                <w:sz w:val="22"/>
                <w:szCs w:val="22"/>
              </w:rPr>
              <w:t>LEI Nº 11.124, DE 16 DE JUNHO DE 2005</w:t>
            </w:r>
          </w:p>
        </w:tc>
        <w:tc>
          <w:tcPr>
            <w:tcW w:w="6043" w:type="dxa"/>
          </w:tcPr>
          <w:p w:rsidR="002B3512" w:rsidRPr="002B3512" w:rsidRDefault="004B3B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https://normas.leg.br/?urn=urn:lex:br:federal:lei:2005-06-16;11124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3B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3BDF">
              <w:rPr>
                <w:rFonts w:asciiTheme="minorHAnsi" w:hAnsiTheme="minorHAnsi" w:cstheme="minorHAnsi"/>
                <w:sz w:val="22"/>
                <w:szCs w:val="22"/>
              </w:rPr>
              <w:t>LEI Nº 10.188, DE 12 DE FEVEREIRO DE 2001</w:t>
            </w:r>
          </w:p>
        </w:tc>
        <w:tc>
          <w:tcPr>
            <w:tcW w:w="6043" w:type="dxa"/>
          </w:tcPr>
          <w:p w:rsidR="002B3512" w:rsidRPr="002B3512" w:rsidRDefault="004B3B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https://normas.leg.br/?urn=urn:lex:br:federal:lei:2001-02-12;10188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B3B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3BDF">
              <w:rPr>
                <w:rFonts w:asciiTheme="minorHAnsi" w:hAnsiTheme="minorHAnsi" w:cstheme="minorHAnsi"/>
                <w:sz w:val="22"/>
                <w:szCs w:val="22"/>
              </w:rPr>
              <w:t>LEI Nº 8.677, DE 13 DE JULHO DE 1993</w:t>
            </w:r>
          </w:p>
        </w:tc>
        <w:tc>
          <w:tcPr>
            <w:tcW w:w="6043" w:type="dxa"/>
          </w:tcPr>
          <w:p w:rsidR="00461CD3" w:rsidRPr="002B3512" w:rsidRDefault="004B3B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https://normas.leg.br/?urn=urn:lex:br:federal:lei:1993-07-13;8677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B3B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3BDF">
              <w:rPr>
                <w:rFonts w:asciiTheme="minorHAnsi" w:hAnsiTheme="minorHAnsi" w:cstheme="minorHAnsi"/>
                <w:sz w:val="22"/>
                <w:szCs w:val="22"/>
              </w:rPr>
              <w:t>LEI Nº 8.036, DE 11 DE MAIO DE 1990</w:t>
            </w:r>
          </w:p>
        </w:tc>
        <w:tc>
          <w:tcPr>
            <w:tcW w:w="6043" w:type="dxa"/>
          </w:tcPr>
          <w:p w:rsidR="00461CD3" w:rsidRPr="002B3512" w:rsidRDefault="004B3B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https://normas.leg.br/?urn=urn:lex:br:federal:lei:1990-05-11;8036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11.977, DE 7 DE JULHO DE 2009</w:t>
            </w:r>
          </w:p>
        </w:tc>
        <w:tc>
          <w:tcPr>
            <w:tcW w:w="6043" w:type="dxa"/>
          </w:tcPr>
          <w:p w:rsidR="00461CD3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https://normas.leg.br/?urn=urn:lex:br:federal:lei:2009-07-07;11977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461CD3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10.741, DE 1º DE OUTUBRO DE 2003</w:t>
            </w:r>
          </w:p>
        </w:tc>
        <w:tc>
          <w:tcPr>
            <w:tcW w:w="6043" w:type="dxa"/>
          </w:tcPr>
          <w:p w:rsidR="00461CD3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480B1D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12.288, DE 20 DE JULHO DE 2010</w:t>
            </w:r>
          </w:p>
        </w:tc>
        <w:tc>
          <w:tcPr>
            <w:tcW w:w="6043" w:type="dxa"/>
          </w:tcPr>
          <w:p w:rsidR="00480B1D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https://normas.leg.br/?urn=urn:lex:br:federal:lei:2010-07-20;12288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6283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62837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480B1D" w:rsidRPr="002B3512" w:rsidRDefault="0036283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852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852DD">
              <w:rPr>
                <w:rFonts w:asciiTheme="minorHAnsi" w:hAnsiTheme="minorHAnsi" w:cstheme="minorHAnsi"/>
                <w:sz w:val="22"/>
                <w:szCs w:val="22"/>
              </w:rPr>
              <w:t>LEI Nº 13.465, DE 11 DE JULHO DE 2017</w:t>
            </w:r>
          </w:p>
        </w:tc>
        <w:tc>
          <w:tcPr>
            <w:tcW w:w="6043" w:type="dxa"/>
          </w:tcPr>
          <w:p w:rsidR="00480B1D" w:rsidRPr="002B3512" w:rsidRDefault="003852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https://normas.leg.br/?urn=urn:lex:br:federal:lei:2017-07-11;13465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852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852DD">
              <w:rPr>
                <w:rFonts w:asciiTheme="minorHAnsi" w:hAnsiTheme="minorHAnsi" w:cstheme="minorHAnsi"/>
                <w:sz w:val="22"/>
                <w:szCs w:val="22"/>
              </w:rPr>
              <w:t>LEI Nº 9.636, DE 15 DE MAIO DE 1998</w:t>
            </w:r>
          </w:p>
        </w:tc>
        <w:tc>
          <w:tcPr>
            <w:tcW w:w="6043" w:type="dxa"/>
          </w:tcPr>
          <w:p w:rsidR="00480B1D" w:rsidRPr="002B3512" w:rsidRDefault="003852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https://normas.leg.br/?urn=urn:lex:br:federal:lei:1998-05-15;9636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3852D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852DD">
              <w:rPr>
                <w:rFonts w:asciiTheme="minorHAnsi" w:hAnsiTheme="minorHAnsi" w:cstheme="minorHAnsi"/>
                <w:sz w:val="22"/>
                <w:szCs w:val="22"/>
              </w:rPr>
              <w:t>LEI Nº 6.015, DE 31 DE DEZEMBRO DE 1973[*]</w:t>
            </w:r>
          </w:p>
        </w:tc>
        <w:tc>
          <w:tcPr>
            <w:tcW w:w="6043" w:type="dxa"/>
          </w:tcPr>
          <w:p w:rsidR="00480B1D" w:rsidRPr="002B3512" w:rsidRDefault="003852D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0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https://normas.leg.br/?urn=urn:lex:br:federal:lei:1973-12-31;6015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0175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7500">
              <w:rPr>
                <w:rFonts w:asciiTheme="minorHAnsi" w:hAnsiTheme="minorHAnsi" w:cstheme="minorHAnsi"/>
                <w:sz w:val="22"/>
                <w:szCs w:val="22"/>
              </w:rPr>
              <w:t>LEI Nº 9.514, DE 20 DE NOVEMBRO DE 1997</w:t>
            </w:r>
          </w:p>
        </w:tc>
        <w:tc>
          <w:tcPr>
            <w:tcW w:w="6043" w:type="dxa"/>
          </w:tcPr>
          <w:p w:rsidR="00480B1D" w:rsidRPr="002B3512" w:rsidRDefault="000175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1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https://normas.leg.br/?urn=urn:lex:br:federal:lei:1997-11-20;9514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80B1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80B1D" w:rsidRPr="002B3512" w:rsidRDefault="000175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7500">
              <w:rPr>
                <w:rFonts w:asciiTheme="minorHAnsi" w:hAnsiTheme="minorHAnsi" w:cstheme="minorHAnsi"/>
                <w:sz w:val="22"/>
                <w:szCs w:val="22"/>
              </w:rPr>
              <w:t>LEI Nº 14.063, DE 23 DE SETEMBRO DE 2020</w:t>
            </w:r>
          </w:p>
        </w:tc>
        <w:tc>
          <w:tcPr>
            <w:tcW w:w="6043" w:type="dxa"/>
          </w:tcPr>
          <w:p w:rsidR="00480B1D" w:rsidRPr="002B3512" w:rsidRDefault="000175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2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https://normas.leg.br/?urn=urn:lex:br:federal:lei:2020-09-23;14063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F162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F1621" w:rsidRPr="002B3512" w:rsidRDefault="000175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7500">
              <w:rPr>
                <w:rFonts w:asciiTheme="minorHAnsi" w:hAnsiTheme="minorHAnsi" w:cstheme="minorHAnsi"/>
                <w:sz w:val="22"/>
                <w:szCs w:val="22"/>
              </w:rPr>
              <w:t>LEI Nº 14.382, DE 27 DE JUNHO DE 2022</w:t>
            </w:r>
          </w:p>
        </w:tc>
        <w:tc>
          <w:tcPr>
            <w:tcW w:w="6043" w:type="dxa"/>
          </w:tcPr>
          <w:p w:rsidR="001F1621" w:rsidRPr="002B3512" w:rsidRDefault="000175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3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https://normas.leg.br/?urn=urn:lex:br:federal:lei:2022-06-27;14382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F162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F1621" w:rsidRPr="002B3512" w:rsidRDefault="000175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7500">
              <w:rPr>
                <w:rFonts w:asciiTheme="minorHAnsi" w:hAnsiTheme="minorHAnsi" w:cstheme="minorHAnsi"/>
                <w:sz w:val="22"/>
                <w:szCs w:val="22"/>
              </w:rPr>
              <w:t>LEI Nº 14.118, DE 12 DE JANEIRO DE 2021</w:t>
            </w:r>
          </w:p>
        </w:tc>
        <w:tc>
          <w:tcPr>
            <w:tcW w:w="6043" w:type="dxa"/>
          </w:tcPr>
          <w:p w:rsidR="001F1621" w:rsidRPr="002B3512" w:rsidRDefault="000175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24" w:history="1">
              <w:r w:rsidRPr="00A85CA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https://normas.leg.br/?urn=urn:lex:br:federal:lei:2021-01-12;14118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F162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F1621" w:rsidRPr="002B3512" w:rsidRDefault="001F162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1F1621" w:rsidRPr="002B3512" w:rsidRDefault="001F162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</w:p>
    <w:sectPr w:rsidR="00480B1D" w:rsidSect="0076412C">
      <w:headerReference w:type="default" r:id="rId25"/>
      <w:footerReference w:type="default" r:id="rId26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1750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17500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1621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2837"/>
    <w:rsid w:val="00364B3C"/>
    <w:rsid w:val="00365F96"/>
    <w:rsid w:val="003852DD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B3BDF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7909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381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5-06-16;11124" TargetMode="External"/><Relationship Id="rId13" Type="http://schemas.openxmlformats.org/officeDocument/2006/relationships/hyperlink" Target="https://normas.leg.br/?urn=urn:lex:br:federal:lei:2015-07-06;13146" TargetMode="External"/><Relationship Id="rId18" Type="http://schemas.openxmlformats.org/officeDocument/2006/relationships/hyperlink" Target="https://normas.leg.br/?urn=urn:lex:br:federal:lei:2017-07-11;13465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normas.leg.br/?urn=urn:lex:br:federal:lei:1997-11-20;951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09-07-07;11977" TargetMode="External"/><Relationship Id="rId17" Type="http://schemas.openxmlformats.org/officeDocument/2006/relationships/hyperlink" Target="https://normas.leg.br/?urn=urn:lex:br:federal:lei:2002-01-10;10406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ormas.leg.br/?urn=urn:lex:br:federal:lei:2010-07-20;12288" TargetMode="External"/><Relationship Id="rId20" Type="http://schemas.openxmlformats.org/officeDocument/2006/relationships/hyperlink" Target="https://normas.leg.br/?urn=urn:lex:br:federal:lei:1973-12-31;601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5-11;8036" TargetMode="External"/><Relationship Id="rId24" Type="http://schemas.openxmlformats.org/officeDocument/2006/relationships/hyperlink" Target="https://normas.leg.br/?urn=urn:lex:br:federal:lei:2021-01-12;1411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1990-07-13;8069" TargetMode="External"/><Relationship Id="rId23" Type="http://schemas.openxmlformats.org/officeDocument/2006/relationships/hyperlink" Target="https://normas.leg.br/?urn=urn:lex:br:federal:lei:2022-06-27;1438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ormas.leg.br/?urn=urn:lex:br:federal:lei:1993-07-13;8677" TargetMode="External"/><Relationship Id="rId19" Type="http://schemas.openxmlformats.org/officeDocument/2006/relationships/hyperlink" Target="https://normas.leg.br/?urn=urn:lex:br:federal:lei:1998-05-15;96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2-12;10188" TargetMode="External"/><Relationship Id="rId14" Type="http://schemas.openxmlformats.org/officeDocument/2006/relationships/hyperlink" Target="https://normas.leg.br/?urn=urn:lex:br:federal:lei:2003-10-01;10741" TargetMode="External"/><Relationship Id="rId22" Type="http://schemas.openxmlformats.org/officeDocument/2006/relationships/hyperlink" Target="https://normas.leg.br/?urn=urn:lex:br:federal:lei:2020-09-23;14063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A14A2-33D2-4EB3-B91D-FE6779EC9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</Words>
  <Characters>3096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3263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7</cp:revision>
  <cp:lastPrinted>2023-01-03T22:17:00Z</cp:lastPrinted>
  <dcterms:created xsi:type="dcterms:W3CDTF">2023-02-16T13:38:00Z</dcterms:created>
  <dcterms:modified xsi:type="dcterms:W3CDTF">2023-02-16T13:52:00Z</dcterms:modified>
</cp:coreProperties>
</file>