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49482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9482F">
              <w:rPr>
                <w:rFonts w:asciiTheme="minorHAnsi" w:hAnsiTheme="minorHAnsi" w:cstheme="minorHAnsi"/>
                <w:sz w:val="22"/>
                <w:szCs w:val="22"/>
              </w:rPr>
              <w:t>LEI Nº 8.078, DE 11 DE SETEMBRO DE 1990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49482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7123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https://normas.leg.br/?urn=urn:lex:br:federal:lei:1990-09-11;8078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9482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9482F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9-11;807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263D25-B6F0-46DA-B960-939F73936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2023-02-16T12:50:00Z</dcterms:created>
  <dcterms:modified xsi:type="dcterms:W3CDTF">2023-02-16T12:50:00Z</dcterms:modified>
</cp:coreProperties>
</file>