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11B2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11B2C">
              <w:rPr>
                <w:rFonts w:asciiTheme="minorHAnsi" w:hAnsiTheme="minorHAnsi" w:cstheme="minorHAnsi"/>
                <w:sz w:val="22"/>
                <w:szCs w:val="22"/>
              </w:rPr>
              <w:t>LEI Nº 10.826, DE 22 DE DEZEMBRO DE 2003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311B2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https://normas.leg.br/?urn=urn:lex:br:federal:lei:2003-12-22;10826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11B2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1B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3-12-22;1082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57243-FE06-434B-A2B1-C9BE1C150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2023-02-16T12:48:00Z</dcterms:created>
  <dcterms:modified xsi:type="dcterms:W3CDTF">2023-02-16T12:48:00Z</dcterms:modified>
</cp:coreProperties>
</file>