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C3FF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3FFB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C3FF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C3FF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3FFB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C4A1D-A614-4CA8-B9EE-3CC871F9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2023-02-16T12:47:00Z</dcterms:created>
  <dcterms:modified xsi:type="dcterms:W3CDTF">2023-02-16T12:47:00Z</dcterms:modified>
</cp:coreProperties>
</file>