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576E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576EC">
              <w:rPr>
                <w:rFonts w:asciiTheme="minorHAnsi" w:hAnsiTheme="minorHAnsi" w:cstheme="minorHAnsi"/>
                <w:sz w:val="22"/>
                <w:szCs w:val="22"/>
              </w:rPr>
              <w:t>LEI Nº 10.671, DE 15 DE MAIO DE 2003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F576E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7123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https://normas.leg.br/?urn=urn:lex:br:federal:lei:2003-05-15;10671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576E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576EC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3-05-15;106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215A48-18FC-4A19-BA6E-F25D6140B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2023-02-16T12:45:00Z</dcterms:created>
  <dcterms:modified xsi:type="dcterms:W3CDTF">2023-02-16T12:45:00Z</dcterms:modified>
</cp:coreProperties>
</file>