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874D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874D6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6874D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874D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874D6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E283-5D83-42F6-A87A-F98B83B2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2023-02-16T12:44:00Z</dcterms:created>
  <dcterms:modified xsi:type="dcterms:W3CDTF">2023-02-16T12:44:00Z</dcterms:modified>
</cp:coreProperties>
</file>