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90B6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0B62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190B6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90B6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0B62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EC0B1-FA62-40E7-8B0D-F6D17430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2023-02-16T12:40:00Z</dcterms:created>
  <dcterms:modified xsi:type="dcterms:W3CDTF">2023-02-16T12:40:00Z</dcterms:modified>
</cp:coreProperties>
</file>