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108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88F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D108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1088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1088F" w:rsidRPr="00D1088F" w:rsidRDefault="00D108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88F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D1088F" w:rsidRDefault="00D108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1088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088F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7-06;1314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FC70B-2D6F-4706-A3F7-04DADCE90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2023-02-16T12:39:00Z</dcterms:created>
  <dcterms:modified xsi:type="dcterms:W3CDTF">2023-02-16T12:39:00Z</dcterms:modified>
</cp:coreProperties>
</file>