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11.482, DE 31 DE MAIO DE 2007</w:t>
            </w:r>
          </w:p>
        </w:tc>
        <w:tc>
          <w:tcPr>
            <w:tcW w:w="6043" w:type="dxa"/>
          </w:tcPr>
          <w:p w:rsidR="002B3512" w:rsidRPr="002B3512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https://normas.leg.br/?urn=urn:lex:br:federal:lei:2007-05-31;11482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9.532 DE 10 DE DEZEMBRO DE 1997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https://normas.leg.br/?urn=urn:lex:br:federal:lei:1997-12-10;9532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9.249, DE 26 DE DEZEMBRO DE 1995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6.404, DE 15 DE DEZEMBRO DE 1976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https://normas.leg.br/?urn=urn:lex:br:federal:lei:1976-12-15;6404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Nº 12.973, DE 13 DE MAIO DE 2014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https://normas.leg.br/?urn=urn:lex:br:federal:lei:2014-05-13;12973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259D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259DF" w:rsidRPr="00C259DF" w:rsidRDefault="00C2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59DF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</w:tc>
        <w:tc>
          <w:tcPr>
            <w:tcW w:w="6043" w:type="dxa"/>
          </w:tcPr>
          <w:p w:rsidR="00C259DF" w:rsidRDefault="00C2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6"/>
      <w:footerReference w:type="default" r:id="rId17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259D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59DF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05-31;11482" TargetMode="External"/><Relationship Id="rId13" Type="http://schemas.openxmlformats.org/officeDocument/2006/relationships/hyperlink" Target="https://normas.leg.br/?urn=urn:lex:br:federal:lei:1976-12-15;640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5-12-26;9249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7-12-10;953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.complementar:2006-12-14;123" TargetMode="External"/><Relationship Id="rId10" Type="http://schemas.openxmlformats.org/officeDocument/2006/relationships/hyperlink" Target="https://normas.leg.br/?urn=urn:lex:br:federal:lei:1995-12-26;925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8-12-22;7713" TargetMode="External"/><Relationship Id="rId14" Type="http://schemas.openxmlformats.org/officeDocument/2006/relationships/hyperlink" Target="https://normas.leg.br/?urn=urn:lex:br:federal:lei:2014-05-13;1297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EA842-62E8-42E5-AC80-A9400C61A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1584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2023-02-16T13:07:00Z</dcterms:created>
  <dcterms:modified xsi:type="dcterms:W3CDTF">2023-02-16T13:07:00Z</dcterms:modified>
</cp:coreProperties>
</file>