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D22E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22E9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CD22E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D22E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22E9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67D90-EDB0-4FC9-8839-97AE2114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2023-02-16T12:57:00Z</dcterms:created>
  <dcterms:modified xsi:type="dcterms:W3CDTF">2023-02-16T12:57:00Z</dcterms:modified>
</cp:coreProperties>
</file>