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C604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047">
              <w:rPr>
                <w:rFonts w:asciiTheme="minorHAnsi" w:hAnsiTheme="minorHAnsi" w:cstheme="minorHAnsi"/>
                <w:sz w:val="22"/>
                <w:szCs w:val="22"/>
              </w:rPr>
              <w:t>LEI COMPLEMENTAR Nº 179, DE 24 DE FEVEREIRO DE 2021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FC604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https://normas.leg.br/?urn=urn:lex:br:federal:lei.complementar:2021-02-24;179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C604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6047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1-02-24;1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B4E8-845E-4EAD-8909-2A9D12879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2023-02-16T12:55:00Z</dcterms:created>
  <dcterms:modified xsi:type="dcterms:W3CDTF">2023-02-16T12:55:00Z</dcterms:modified>
</cp:coreProperties>
</file>