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86B7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6B7A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C86B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86B7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86B7A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17CA2-E701-4D58-A4BA-6A623462E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2023-02-16T12:52:00Z</dcterms:created>
  <dcterms:modified xsi:type="dcterms:W3CDTF">2023-02-16T12:52:00Z</dcterms:modified>
</cp:coreProperties>
</file>