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B3DA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3DAB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8B3DA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B3DA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B3DAB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3BCB9-A367-48EB-BABC-5A1E4E6E7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2023-02-15T13:45:00Z</dcterms:created>
  <dcterms:modified xsi:type="dcterms:W3CDTF">2023-02-15T13:45:00Z</dcterms:modified>
</cp:coreProperties>
</file>