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61A4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1A41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461A4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A41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A41" w:rsidRPr="00461A41" w:rsidRDefault="00461A4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1A41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  <w:bookmarkStart w:id="0" w:name="_GoBack"/>
            <w:bookmarkEnd w:id="0"/>
          </w:p>
        </w:tc>
        <w:tc>
          <w:tcPr>
            <w:tcW w:w="6043" w:type="dxa"/>
          </w:tcPr>
          <w:p w:rsidR="00461A41" w:rsidRDefault="00461A4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61A4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A41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08-07;1134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DFE9C-06B6-41AA-9A51-F2D6DDA8F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2023-02-15T13:43:00Z</dcterms:created>
  <dcterms:modified xsi:type="dcterms:W3CDTF">2023-02-15T13:43:00Z</dcterms:modified>
</cp:coreProperties>
</file>