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0653B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53B9">
              <w:rPr>
                <w:rFonts w:asciiTheme="minorHAnsi" w:hAnsiTheme="minorHAnsi" w:cstheme="minorHAnsi"/>
                <w:sz w:val="22"/>
                <w:szCs w:val="22"/>
              </w:rPr>
              <w:t>LEI Nº 7.565, DE 19 DE DEZEMBRO DE 1986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0653B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F0E1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https://normas.leg.br/?urn=urn:lex:br:federal:lei:1986-12-19;7565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0653B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653B9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6-12-19;756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90BD07-C4F0-47CF-8701-3D17AA73A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2023-02-15T13:41:00Z</dcterms:created>
  <dcterms:modified xsi:type="dcterms:W3CDTF">2023-02-15T13:41:00Z</dcterms:modified>
</cp:coreProperties>
</file>