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E16F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E16FA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4E16F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E16F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E16FA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E0C9E-723B-4AB7-95AD-48FD7835E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2023-02-15T13:38:00Z</dcterms:created>
  <dcterms:modified xsi:type="dcterms:W3CDTF">2023-02-15T13:38:00Z</dcterms:modified>
</cp:coreProperties>
</file>