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A2C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2C70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A2C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75E0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5E08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2C70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5CD19-6876-48EF-B657-96773EAD0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2023-02-15T13:35:00Z</dcterms:created>
  <dcterms:modified xsi:type="dcterms:W3CDTF">2023-02-15T13:35:00Z</dcterms:modified>
</cp:coreProperties>
</file>