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EA2C7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2C70">
              <w:rPr>
                <w:rFonts w:asciiTheme="minorHAnsi" w:hAnsiTheme="minorHAnsi" w:cstheme="minorHAnsi"/>
                <w:sz w:val="22"/>
                <w:szCs w:val="22"/>
              </w:rPr>
              <w:t>LEI Nº 9.394, DE 20 DE DEZEMBRO DE 1996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EA2C7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F0E1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https://normas.leg.br/?urn=urn:lex:br:federal:lei:1996-12-20;9394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EA2C7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2C70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12-20;939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B8B488-8919-4669-A69F-8AA58D1A0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2023-02-15T13:35:00Z</dcterms:created>
  <dcterms:modified xsi:type="dcterms:W3CDTF">2023-02-15T13:35:00Z</dcterms:modified>
</cp:coreProperties>
</file>