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9D3E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D3E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A6F0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6F0E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5164" w:type="dxa"/>
          </w:tcPr>
          <w:p w:rsidR="002B3512" w:rsidRPr="002B3512" w:rsidRDefault="002A6F0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47E2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D3E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D3E6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A6F0E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3E61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24CC4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7B7BE-247F-47E1-A44A-E0009956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2023-02-06T13:23:00Z</dcterms:created>
  <dcterms:modified xsi:type="dcterms:W3CDTF">2023-02-06T13:24:00Z</dcterms:modified>
</cp:coreProperties>
</file>