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377E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377E9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1377E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687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377E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377E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25A28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B8936-B0D9-442C-B1CC-5CCE3D549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2023-02-15T13:44:00Z</dcterms:created>
  <dcterms:modified xsi:type="dcterms:W3CDTF">2023-02-15T13:45:00Z</dcterms:modified>
</cp:coreProperties>
</file>