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A273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A2732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BA273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022C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A273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A2732">
              <w:rPr>
                <w:rFonts w:asciiTheme="minorHAnsi" w:hAnsiTheme="minorHAnsi" w:cstheme="minorHAnsi"/>
                <w:sz w:val="22"/>
                <w:szCs w:val="22"/>
              </w:rPr>
              <w:t>DECRETO-LEI Nº 3.689, DE 3 DE OUTUBRO DE 1941</w:t>
            </w:r>
          </w:p>
        </w:tc>
        <w:tc>
          <w:tcPr>
            <w:tcW w:w="6043" w:type="dxa"/>
          </w:tcPr>
          <w:p w:rsidR="002B3512" w:rsidRPr="002B3512" w:rsidRDefault="00BA273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022C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https://normas.leg.br/?urn=urn:lex:br:federal:decreto.lei:1941-10-03;3689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A273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2732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65B8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1-10-03;368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269BE-9005-487A-9B35-71D7DCDE1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462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2023-02-15T13:41:00Z</dcterms:created>
  <dcterms:modified xsi:type="dcterms:W3CDTF">2023-02-15T13:42:00Z</dcterms:modified>
</cp:coreProperties>
</file>