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86A1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86A13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086A1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94A5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86A1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86A13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831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B2426-E404-465F-BD3B-48B19A1B8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2023-02-15T13:25:00Z</dcterms:created>
  <dcterms:modified xsi:type="dcterms:W3CDTF">2023-02-15T13:25:00Z</dcterms:modified>
</cp:coreProperties>
</file>