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AE07C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E07C7">
              <w:rPr>
                <w:rFonts w:asciiTheme="minorHAnsi" w:hAnsiTheme="minorHAnsi" w:cstheme="minorHAnsi"/>
                <w:sz w:val="22"/>
                <w:szCs w:val="22"/>
              </w:rPr>
              <w:t>LEI Nº 7.716, DE 5 DE JANEIRO DE 1989</w:t>
            </w:r>
          </w:p>
        </w:tc>
        <w:tc>
          <w:tcPr>
            <w:tcW w:w="6043" w:type="dxa"/>
          </w:tcPr>
          <w:p w:rsidR="002B3512" w:rsidRPr="002B3512" w:rsidRDefault="00AE07C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2868D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https://normas.leg.br/?urn=urn:lex:br:federal:lei:1989-01-05;7716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E07C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94614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07C7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89-01-05;771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C60FB-03E6-4FFE-AB99-2FA390F1F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2023-02-14T15:40:00Z</dcterms:created>
  <dcterms:modified xsi:type="dcterms:W3CDTF">2023-02-14T15:42:00Z</dcterms:modified>
</cp:coreProperties>
</file>