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D758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7585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3D758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42FB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D758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D7585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F3BBD-3787-4454-B470-0B42344B9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2023-02-14T13:46:00Z</dcterms:created>
  <dcterms:modified xsi:type="dcterms:W3CDTF">2023-02-14T13:46:00Z</dcterms:modified>
</cp:coreProperties>
</file>