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E2D8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E2D83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3E2D8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36F5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0D0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2D83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0D02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815C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E7109-5D97-46F9-A3F2-42469FD9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2023-02-14T13:25:00Z</dcterms:created>
  <dcterms:modified xsi:type="dcterms:W3CDTF">2023-02-14T13:29:00Z</dcterms:modified>
</cp:coreProperties>
</file>