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AD635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D635F">
              <w:rPr>
                <w:rFonts w:asciiTheme="minorHAnsi" w:hAnsiTheme="minorHAnsi" w:cstheme="minorHAnsi"/>
                <w:sz w:val="22"/>
                <w:szCs w:val="22"/>
              </w:rPr>
              <w:t>LEI Nº 14.113, DE 25 DE DEZEMBRO DE 2020</w:t>
            </w:r>
          </w:p>
        </w:tc>
        <w:tc>
          <w:tcPr>
            <w:tcW w:w="6043" w:type="dxa"/>
          </w:tcPr>
          <w:p w:rsidR="002B3512" w:rsidRPr="002B3512" w:rsidRDefault="00AD635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E5334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https://normas.leg.br/?urn=urn:lex:br:federal:lei:2020-12-25;14113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CA4EC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A4EC9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CA4EC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FE5334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CA4EC9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6391E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D635F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A4EC9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20-12-25;1411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constituicao:1988-10-05;198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FAB651-3F92-4691-8097-8D5AC7164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445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2023-02-14T13:20:00Z</dcterms:created>
  <dcterms:modified xsi:type="dcterms:W3CDTF">2023-02-14T13:22:00Z</dcterms:modified>
</cp:coreProperties>
</file>