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9C1F00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9C1F00" w:rsidRPr="004B106F" w:rsidRDefault="009C1F00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C1F00">
              <w:rPr>
                <w:rFonts w:asciiTheme="minorHAnsi" w:hAnsiTheme="minorHAnsi" w:cstheme="minorHAnsi"/>
                <w:sz w:val="22"/>
                <w:szCs w:val="22"/>
              </w:rPr>
              <w:t>LEI Nº 11.340, DE 7 DE AGOSTO DE 2006</w:t>
            </w:r>
          </w:p>
        </w:tc>
        <w:tc>
          <w:tcPr>
            <w:tcW w:w="6043" w:type="dxa"/>
          </w:tcPr>
          <w:p w:rsidR="009C1F00" w:rsidRDefault="009C1F00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430A8A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https://normas.leg.br/?urn=urn:lex:br:federal:lei:2006-08-07;11340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3132" w:rsidRDefault="004B3132">
      <w:r>
        <w:separator/>
      </w:r>
    </w:p>
  </w:endnote>
  <w:endnote w:type="continuationSeparator" w:id="0">
    <w:p w:rsidR="004B3132" w:rsidRDefault="004B31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990230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3132" w:rsidRDefault="004B3132">
      <w:r>
        <w:separator/>
      </w:r>
    </w:p>
  </w:footnote>
  <w:footnote w:type="continuationSeparator" w:id="0">
    <w:p w:rsidR="004B3132" w:rsidRDefault="004B31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9054B"/>
    <w:rsid w:val="004B106F"/>
    <w:rsid w:val="004B3132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3379B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90230"/>
    <w:rsid w:val="009B506B"/>
    <w:rsid w:val="009C1934"/>
    <w:rsid w:val="009C1F00"/>
    <w:rsid w:val="009C79D4"/>
    <w:rsid w:val="009D0C00"/>
    <w:rsid w:val="009D5D7B"/>
    <w:rsid w:val="009E4259"/>
    <w:rsid w:val="009F4022"/>
    <w:rsid w:val="00A0404E"/>
    <w:rsid w:val="00A138A9"/>
    <w:rsid w:val="00A16F1B"/>
    <w:rsid w:val="00A304F1"/>
    <w:rsid w:val="00A32E8C"/>
    <w:rsid w:val="00A35F42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2A62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3E32"/>
    <w:rsid w:val="00CE5E9D"/>
    <w:rsid w:val="00CF6798"/>
    <w:rsid w:val="00D03E20"/>
    <w:rsid w:val="00D15823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5D9A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06-08-07;1134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13FB20-7513-4B31-9FDA-AAE0599FAA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</Words>
  <Characters>212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224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Jose Wellington Santana Santos</cp:lastModifiedBy>
  <cp:revision>3</cp:revision>
  <cp:lastPrinted>2023-01-03T22:17:00Z</cp:lastPrinted>
  <dcterms:created xsi:type="dcterms:W3CDTF">2023-02-14T12:59:00Z</dcterms:created>
  <dcterms:modified xsi:type="dcterms:W3CDTF">2023-02-14T12:59:00Z</dcterms:modified>
</cp:coreProperties>
</file>