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B106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B106F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</w:tc>
        <w:tc>
          <w:tcPr>
            <w:tcW w:w="6043" w:type="dxa"/>
          </w:tcPr>
          <w:p w:rsidR="002B3512" w:rsidRPr="002B3512" w:rsidRDefault="004B106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9C1F00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9C1F00" w:rsidRPr="004B106F" w:rsidRDefault="009C1F0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C1F00">
              <w:rPr>
                <w:rFonts w:asciiTheme="minorHAnsi" w:hAnsiTheme="minorHAnsi" w:cstheme="minorHAnsi"/>
                <w:sz w:val="22"/>
                <w:szCs w:val="22"/>
              </w:rPr>
              <w:t>LEI Nº 11.340, DE 7 DE AGOSTO DE 2006</w:t>
            </w:r>
          </w:p>
        </w:tc>
        <w:tc>
          <w:tcPr>
            <w:tcW w:w="6043" w:type="dxa"/>
          </w:tcPr>
          <w:p w:rsidR="009C1F00" w:rsidRDefault="009C1F0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https://normas.leg.br/?urn=urn:lex:br:federal:lei:2006-08-07;11340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C1F0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106F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1F00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35F42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6-08-07;1134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085BD-C0A1-4FE2-86F3-3F9B1EBAA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3</cp:revision>
  <cp:lastPrinted>2023-01-03T22:17:00Z</cp:lastPrinted>
  <dcterms:created xsi:type="dcterms:W3CDTF">2023-02-14T12:55:00Z</dcterms:created>
  <dcterms:modified xsi:type="dcterms:W3CDTF">2023-02-14T12:56:00Z</dcterms:modified>
</cp:coreProperties>
</file>