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B106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106F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4B106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B106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106F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698F2-72F7-4119-9B4B-C04D6342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2023-02-14T12:54:00Z</dcterms:created>
  <dcterms:modified xsi:type="dcterms:W3CDTF">2023-02-14T12:54:00Z</dcterms:modified>
</cp:coreProperties>
</file>