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779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79BC">
              <w:rPr>
                <w:rFonts w:asciiTheme="minorHAnsi" w:hAnsiTheme="minorHAnsi" w:cstheme="minorHAnsi"/>
                <w:sz w:val="22"/>
                <w:szCs w:val="22"/>
              </w:rPr>
              <w:t>LEI Nº 12.009, DE 29 DE JULHO DE 2009</w:t>
            </w:r>
          </w:p>
        </w:tc>
        <w:tc>
          <w:tcPr>
            <w:tcW w:w="6043" w:type="dxa"/>
          </w:tcPr>
          <w:p w:rsidR="002B3512" w:rsidRPr="002B3512" w:rsidRDefault="000779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https://normas.leg.br/?urn=urn:lex:br:federal:lei:2009-07-29;12009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779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779BC" w:rsidRPr="000779BC" w:rsidRDefault="000779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79BC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0779BC" w:rsidRDefault="000779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779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779BC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7-29;120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9-23;950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A1A67-4BC2-4418-8CF5-E86792AB5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2023-02-14T12:32:00Z</dcterms:created>
  <dcterms:modified xsi:type="dcterms:W3CDTF">2023-02-14T12:32:00Z</dcterms:modified>
</cp:coreProperties>
</file>