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02322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23223">
              <w:rPr>
                <w:rFonts w:asciiTheme="minorHAnsi" w:hAnsiTheme="minorHAnsi" w:cstheme="minorHAnsi"/>
                <w:sz w:val="22"/>
                <w:szCs w:val="22"/>
              </w:rPr>
              <w:t>CONSTITUIÇÃO DA REPÚBLICA FEDERATIVA DO BRASIL</w:t>
            </w:r>
          </w:p>
        </w:tc>
        <w:tc>
          <w:tcPr>
            <w:tcW w:w="6043" w:type="dxa"/>
          </w:tcPr>
          <w:p w:rsidR="002B3512" w:rsidRPr="002B3512" w:rsidRDefault="0002322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430A8A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https://normas.leg.br/?urn=urn:lex:br:federal:constituicao:1988-10-05;1988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023223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023223" w:rsidRPr="00023223" w:rsidRDefault="0002322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23223">
              <w:rPr>
                <w:rFonts w:asciiTheme="minorHAnsi" w:hAnsiTheme="minorHAnsi" w:cstheme="minorHAnsi"/>
                <w:sz w:val="22"/>
                <w:szCs w:val="22"/>
              </w:rPr>
              <w:t>LEI Nº 13.104, DE 9 DE MARÇO DE 2015</w:t>
            </w:r>
          </w:p>
        </w:tc>
        <w:tc>
          <w:tcPr>
            <w:tcW w:w="6043" w:type="dxa"/>
          </w:tcPr>
          <w:p w:rsidR="00023223" w:rsidRDefault="0002322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430A8A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https://normas.leg.br/?urn=urn:lex:br:federal:lei:2015-03-09;13104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023223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023223" w:rsidRPr="00023223" w:rsidRDefault="0002322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23223">
              <w:rPr>
                <w:rFonts w:asciiTheme="minorHAnsi" w:hAnsiTheme="minorHAnsi" w:cstheme="minorHAnsi"/>
                <w:sz w:val="22"/>
                <w:szCs w:val="22"/>
              </w:rPr>
              <w:t>DECRETO-LEI Nº 2.848, DE 7 DE DEZEMBRO DE 1940</w:t>
            </w:r>
          </w:p>
        </w:tc>
        <w:tc>
          <w:tcPr>
            <w:tcW w:w="6043" w:type="dxa"/>
          </w:tcPr>
          <w:p w:rsidR="00023223" w:rsidRDefault="0002322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Pr="00430A8A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https://normas.leg.br/?urn=urn:lex:br:federal:decreto.lei:1940-12-07;2848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023223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023223" w:rsidRPr="00023223" w:rsidRDefault="0002322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23223">
              <w:rPr>
                <w:rFonts w:asciiTheme="minorHAnsi" w:hAnsiTheme="minorHAnsi" w:cstheme="minorHAnsi"/>
                <w:sz w:val="22"/>
                <w:szCs w:val="22"/>
              </w:rPr>
              <w:t>LEI Nº 8.072, DE 25 DE JULHO DE 1990</w:t>
            </w:r>
          </w:p>
        </w:tc>
        <w:tc>
          <w:tcPr>
            <w:tcW w:w="6043" w:type="dxa"/>
          </w:tcPr>
          <w:p w:rsidR="00023223" w:rsidRDefault="0002322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1" w:history="1">
              <w:r w:rsidRPr="00430A8A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https://normas.leg.br/?urn=urn:lex:br:federal:lei:1990-07-25;8072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023223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023223" w:rsidRPr="00023223" w:rsidRDefault="004A0416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A0416">
              <w:rPr>
                <w:rFonts w:asciiTheme="minorHAnsi" w:hAnsiTheme="minorHAnsi" w:cstheme="minorHAnsi"/>
                <w:sz w:val="22"/>
                <w:szCs w:val="22"/>
              </w:rPr>
              <w:t>LEI Nº 8.069, DE 13 DE JULHO DE 1990</w:t>
            </w:r>
          </w:p>
        </w:tc>
        <w:tc>
          <w:tcPr>
            <w:tcW w:w="6043" w:type="dxa"/>
          </w:tcPr>
          <w:p w:rsidR="00023223" w:rsidRDefault="004A0416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2" w:history="1">
              <w:r w:rsidRPr="00430A8A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https://normas.leg.br/?urn=urn:lex:br:federal:lei:1990-07-13;8069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A0416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A0416" w:rsidRPr="004A0416" w:rsidRDefault="004A0416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A0416">
              <w:rPr>
                <w:rFonts w:asciiTheme="minorHAnsi" w:hAnsiTheme="minorHAnsi" w:cstheme="minorHAnsi"/>
                <w:sz w:val="22"/>
                <w:szCs w:val="22"/>
              </w:rPr>
              <w:t>LEI Nº 13.431, DE 4 DE ABRIL DE 2017</w:t>
            </w:r>
          </w:p>
        </w:tc>
        <w:tc>
          <w:tcPr>
            <w:tcW w:w="6043" w:type="dxa"/>
          </w:tcPr>
          <w:p w:rsidR="004A0416" w:rsidRDefault="004A0416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3" w:history="1">
              <w:r w:rsidRPr="00430A8A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https://normas.leg.br/?urn=urn:lex:br:federal:lei:2017-04-04;13431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A0416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A0416" w:rsidRPr="004A0416" w:rsidRDefault="004A0416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A0416">
              <w:rPr>
                <w:rFonts w:asciiTheme="minorHAnsi" w:hAnsiTheme="minorHAnsi" w:cstheme="minorHAnsi"/>
                <w:sz w:val="22"/>
                <w:szCs w:val="22"/>
              </w:rPr>
              <w:t>DECRETO Nº 9.603, DE 10 DE DEZEMBRO DE 2018</w:t>
            </w:r>
          </w:p>
        </w:tc>
        <w:tc>
          <w:tcPr>
            <w:tcW w:w="6043" w:type="dxa"/>
          </w:tcPr>
          <w:p w:rsidR="004A0416" w:rsidRDefault="004A0416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4" w:history="1">
              <w:r w:rsidRPr="00430A8A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https://www2.camara.leg.br/legin/fed/decret/2018/decreto-9603-10-dezembro-2018-787431-publicacaooriginal-156922-pe.html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A0416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A0416" w:rsidRPr="004A0416" w:rsidRDefault="004A0416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A0416">
              <w:rPr>
                <w:rFonts w:asciiTheme="minorHAnsi" w:hAnsiTheme="minorHAnsi" w:cstheme="minorHAnsi"/>
                <w:sz w:val="22"/>
                <w:szCs w:val="22"/>
              </w:rPr>
              <w:t>LEI Nº 13.715, DE 24 DE SETEMBRO DE 2018</w:t>
            </w:r>
          </w:p>
        </w:tc>
        <w:tc>
          <w:tcPr>
            <w:tcW w:w="6043" w:type="dxa"/>
          </w:tcPr>
          <w:p w:rsidR="004A0416" w:rsidRDefault="004A0416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5" w:history="1">
              <w:r w:rsidRPr="00430A8A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https://normas.leg.br/?urn=urn:lex:br:federal:lei:2018-09-24;13715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A0416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A0416" w:rsidRPr="004A0416" w:rsidRDefault="004A0416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A0416">
              <w:rPr>
                <w:rFonts w:asciiTheme="minorHAnsi" w:hAnsiTheme="minorHAnsi" w:cstheme="minorHAnsi"/>
                <w:sz w:val="22"/>
                <w:szCs w:val="22"/>
              </w:rPr>
              <w:t>LEI Nº 12.830, DE 20 DE JUNHO DE 2013</w:t>
            </w:r>
            <w:bookmarkStart w:id="0" w:name="_GoBack"/>
            <w:bookmarkEnd w:id="0"/>
          </w:p>
        </w:tc>
        <w:tc>
          <w:tcPr>
            <w:tcW w:w="6043" w:type="dxa"/>
          </w:tcPr>
          <w:p w:rsidR="004A0416" w:rsidRDefault="004A0416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6" w:history="1">
              <w:r w:rsidRPr="00430A8A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https://normas.leg.br/?urn=urn:lex:br:federal:lei:2013-06-20;12830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sectPr w:rsidR="00FA33B3" w:rsidSect="0076412C">
      <w:headerReference w:type="default" r:id="rId17"/>
      <w:footerReference w:type="default" r:id="rId18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132" w:rsidRDefault="004B3132">
      <w:r>
        <w:separator/>
      </w:r>
    </w:p>
  </w:endnote>
  <w:endnote w:type="continuationSeparator" w:id="0">
    <w:p w:rsidR="004B3132" w:rsidRDefault="004B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4A0416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132" w:rsidRDefault="004B3132">
      <w:r>
        <w:separator/>
      </w:r>
    </w:p>
  </w:footnote>
  <w:footnote w:type="continuationSeparator" w:id="0">
    <w:p w:rsidR="004B3132" w:rsidRDefault="004B3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3223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A0416"/>
    <w:rsid w:val="004B3132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3379B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5823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5D9A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constituicao:1988-10-05;1988" TargetMode="External"/><Relationship Id="rId13" Type="http://schemas.openxmlformats.org/officeDocument/2006/relationships/hyperlink" Target="https://normas.leg.br/?urn=urn:lex:br:federal:lei:2017-04-04;13431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normas.leg.br/?urn=urn:lex:br:federal:lei:1990-07-13;8069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normas.leg.br/?urn=urn:lex:br:federal:lei:2013-06-20;12830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ormas.leg.br/?urn=urn:lex:br:federal:lei:1990-07-25;8072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normas.leg.br/?urn=urn:lex:br:federal:lei:2018-09-24;13715" TargetMode="External"/><Relationship Id="rId10" Type="http://schemas.openxmlformats.org/officeDocument/2006/relationships/hyperlink" Target="https://normas.leg.br/?urn=urn:lex:br:federal:decreto.lei:1940-12-07;2848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15-03-09;13104" TargetMode="External"/><Relationship Id="rId14" Type="http://schemas.openxmlformats.org/officeDocument/2006/relationships/hyperlink" Target="https://www2.camara.leg.br/legin/fed/decret/2018/decreto-9603-10-dezembro-2018-787431-publicacaooriginal-156922-pe.htm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85A001-D5F1-49D7-8F67-B0342DD7AD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1810</Characters>
  <Application>Microsoft Office Word</Application>
  <DocSecurity>0</DocSecurity>
  <Lines>15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1897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2023-02-14T12:24:00Z</dcterms:created>
  <dcterms:modified xsi:type="dcterms:W3CDTF">2023-02-14T12:24:00Z</dcterms:modified>
</cp:coreProperties>
</file>