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724A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724AC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E724A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724A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724AC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A5008-31D7-4F6C-8344-1989D7DA0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2023-02-14T11:56:00Z</dcterms:created>
  <dcterms:modified xsi:type="dcterms:W3CDTF">2023-02-14T11:56:00Z</dcterms:modified>
</cp:coreProperties>
</file>