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E6BA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BA5">
              <w:rPr>
                <w:rFonts w:asciiTheme="minorHAnsi" w:hAnsiTheme="minorHAnsi" w:cstheme="minorHAnsi"/>
                <w:sz w:val="22"/>
                <w:szCs w:val="22"/>
              </w:rPr>
              <w:t>LEI Nº 14.133, DE 01 DE ABRIL DE 2021</w:t>
            </w:r>
          </w:p>
        </w:tc>
        <w:tc>
          <w:tcPr>
            <w:tcW w:w="6043" w:type="dxa"/>
          </w:tcPr>
          <w:p w:rsidR="002B3512" w:rsidRPr="002B3512" w:rsidRDefault="00FE6BA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https://normas.leg.br/?urn=urn:lex:br:federal:lei:2021-04-01;14133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E6BA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  <w:rsid w:val="00FE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04-01;141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58249-C6A5-48B8-9619-C1519A75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2023-02-13T17:01:00Z</dcterms:created>
  <dcterms:modified xsi:type="dcterms:W3CDTF">2023-02-13T17:01:00Z</dcterms:modified>
</cp:coreProperties>
</file>