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C2E7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2E7B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6C2E7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C2E7B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6C2E7B" w:rsidRPr="006C2E7B" w:rsidRDefault="006C2E7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2E7B">
              <w:rPr>
                <w:rFonts w:asciiTheme="minorHAnsi" w:hAnsiTheme="minorHAnsi" w:cstheme="minorHAnsi"/>
                <w:sz w:val="22"/>
                <w:szCs w:val="22"/>
              </w:rPr>
              <w:t>LEI Nº 9.249, DE 26 DE DEZEMBRO DE 1995</w:t>
            </w:r>
          </w:p>
        </w:tc>
        <w:tc>
          <w:tcPr>
            <w:tcW w:w="6043" w:type="dxa"/>
          </w:tcPr>
          <w:p w:rsidR="006C2E7B" w:rsidRDefault="006C2E7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https://normas.leg.br/?urn=urn:lex:br:federal:lei:1995-12-26;9249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C2E7B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6C2E7B" w:rsidRPr="006C2E7B" w:rsidRDefault="006C2E7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2E7B">
              <w:rPr>
                <w:rFonts w:asciiTheme="minorHAnsi" w:hAnsiTheme="minorHAnsi" w:cstheme="minorHAnsi"/>
                <w:sz w:val="22"/>
                <w:szCs w:val="22"/>
              </w:rPr>
              <w:t>LEI Nº 9.532 DE 10 DE DEZEMBRO DE 1997</w:t>
            </w:r>
          </w:p>
        </w:tc>
        <w:tc>
          <w:tcPr>
            <w:tcW w:w="6043" w:type="dxa"/>
          </w:tcPr>
          <w:p w:rsidR="006C2E7B" w:rsidRDefault="006C2E7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https://normas.leg.br/?urn=urn:lex:br:federal:lei:1997-12-10;9532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C2E7B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6C2E7B" w:rsidRPr="006C2E7B" w:rsidRDefault="006C2E7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2E7B">
              <w:rPr>
                <w:rFonts w:asciiTheme="minorHAnsi" w:hAnsiTheme="minorHAnsi" w:cstheme="minorHAnsi"/>
                <w:sz w:val="22"/>
                <w:szCs w:val="22"/>
              </w:rPr>
              <w:t>LEI Nº 9.250, DE 26 DE DEZEMBRO DE 1995</w:t>
            </w:r>
          </w:p>
        </w:tc>
        <w:tc>
          <w:tcPr>
            <w:tcW w:w="6043" w:type="dxa"/>
          </w:tcPr>
          <w:p w:rsidR="006C2E7B" w:rsidRDefault="006C2E7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https://normas.leg.br/?urn=urn:lex:br:federal:lei:1995-12-26;9250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C2E7B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6C2E7B" w:rsidRPr="006C2E7B" w:rsidRDefault="006C2E7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2E7B">
              <w:rPr>
                <w:rFonts w:asciiTheme="minorHAnsi" w:hAnsiTheme="minorHAnsi" w:cstheme="minorHAnsi"/>
                <w:sz w:val="22"/>
                <w:szCs w:val="22"/>
              </w:rPr>
              <w:t>LEI Nº 13.756, DE 12 DE DEZEMBRO DE 2018</w:t>
            </w:r>
            <w:bookmarkStart w:id="0" w:name="_GoBack"/>
            <w:bookmarkEnd w:id="0"/>
          </w:p>
        </w:tc>
        <w:tc>
          <w:tcPr>
            <w:tcW w:w="6043" w:type="dxa"/>
          </w:tcPr>
          <w:p w:rsidR="006C2E7B" w:rsidRDefault="006C2E7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https://normas.leg.br/?urn=urn:lex:br:federal:lei:2018-12-12;13756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3"/>
      <w:footerReference w:type="default" r:id="rId14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C2E7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C2E7B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18-12-12;13756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5-12-26;925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ormas.leg.br/?urn=urn:lex:br:federal:lei:1997-12-10;953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5-12-26;9249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10BCF-C64E-4C35-8BBA-E8F306D6E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1010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2023-02-13T16:53:00Z</dcterms:created>
  <dcterms:modified xsi:type="dcterms:W3CDTF">2023-02-13T16:53:00Z</dcterms:modified>
</cp:coreProperties>
</file>