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135F6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35F65">
              <w:rPr>
                <w:rFonts w:asciiTheme="minorHAnsi" w:hAnsiTheme="minorHAnsi" w:cstheme="minorHAnsi"/>
                <w:sz w:val="22"/>
                <w:szCs w:val="22"/>
              </w:rPr>
              <w:t>LEI Nº 10.406, DE 10 DE JANEIRO DE 2002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2B3512" w:rsidRDefault="00135F6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8822E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https://normas.leg.br/?urn=urn:lex:br:federal:lei:2002-01-10;10406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135F65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35F65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2-01-10;1040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E55076-5E9C-42BC-97D8-A07D58754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2023-02-13T16:47:00Z</dcterms:created>
  <dcterms:modified xsi:type="dcterms:W3CDTF">2023-02-13T16:47:00Z</dcterms:modified>
</cp:coreProperties>
</file>