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B5B2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5B2C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6043" w:type="dxa"/>
          </w:tcPr>
          <w:p w:rsidR="002B3512" w:rsidRPr="002B3512" w:rsidRDefault="00EB5B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B5B2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B5B2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5A059-C7EF-4EA9-85B7-8215864BA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2023-02-13T16:32:00Z</dcterms:created>
  <dcterms:modified xsi:type="dcterms:W3CDTF">2023-02-13T16:32:00Z</dcterms:modified>
</cp:coreProperties>
</file>