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E5CF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E5CFA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1E5CF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E5CF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E5CF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479CC-367D-4F92-8A20-26D956EE3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2023-02-13T16:26:00Z</dcterms:created>
  <dcterms:modified xsi:type="dcterms:W3CDTF">2023-02-13T16:26:00Z</dcterms:modified>
</cp:coreProperties>
</file>