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A6014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A6014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1A601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822E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A601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A6014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D81E6-669E-4492-820E-4BA333095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2023-02-13T16:24:00Z</dcterms:created>
  <dcterms:modified xsi:type="dcterms:W3CDTF">2023-02-13T16:24:00Z</dcterms:modified>
</cp:coreProperties>
</file>