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201C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01C2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7201C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201C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201C2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49CB6-042C-49EA-80EF-E4BD8E7EB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2023-02-13T16:21:00Z</dcterms:created>
  <dcterms:modified xsi:type="dcterms:W3CDTF">2023-02-13T16:21:00Z</dcterms:modified>
</cp:coreProperties>
</file>