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513B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13B2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1513B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1513B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513B2" w:rsidRPr="001513B2" w:rsidRDefault="001513B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513B2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1513B2" w:rsidRDefault="001513B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513B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13B2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EB64A-18C4-43D0-8BA0-D98461745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2023-02-13T16:20:00Z</dcterms:created>
  <dcterms:modified xsi:type="dcterms:W3CDTF">2023-02-13T16:20:00Z</dcterms:modified>
</cp:coreProperties>
</file>