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0187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876">
              <w:rPr>
                <w:rFonts w:asciiTheme="minorHAnsi" w:hAnsiTheme="minorHAnsi" w:cstheme="minorHAnsi"/>
                <w:sz w:val="22"/>
                <w:szCs w:val="22"/>
              </w:rPr>
              <w:t>LEI Nº 14.118, DE 12 DE JANEIRO DE 2021</w:t>
            </w:r>
          </w:p>
        </w:tc>
        <w:tc>
          <w:tcPr>
            <w:tcW w:w="6043" w:type="dxa"/>
          </w:tcPr>
          <w:p w:rsidR="002B3512" w:rsidRPr="002B3512" w:rsidRDefault="00F0187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649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https://normas.leg.br/?urn=urn:lex:br:federal:lei:2021-01-12;14118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0187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876">
              <w:rPr>
                <w:rFonts w:asciiTheme="minorHAnsi" w:hAnsiTheme="minorHAnsi" w:cstheme="minorHAnsi"/>
                <w:sz w:val="22"/>
                <w:szCs w:val="22"/>
              </w:rPr>
              <w:t>LEI Nº 11.977, DE 7 DE JULHO DE 2009</w:t>
            </w:r>
          </w:p>
        </w:tc>
        <w:tc>
          <w:tcPr>
            <w:tcW w:w="6043" w:type="dxa"/>
          </w:tcPr>
          <w:p w:rsidR="002B3512" w:rsidRPr="002B3512" w:rsidRDefault="00F0187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2649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https://normas.leg.br/?urn=urn:lex:br:federal:lei:2009-07-07;11977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F0187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876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461CD3" w:rsidRPr="002B3512" w:rsidRDefault="00F0187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2649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0187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3E87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0187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1-01-12;1411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06-08-07;1134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9-07-07;11977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C5911-65E5-4FA9-9658-64097C40F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608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2023-02-13T15:14:00Z</dcterms:created>
  <dcterms:modified xsi:type="dcterms:W3CDTF">2023-02-13T15:16:00Z</dcterms:modified>
</cp:coreProperties>
</file>